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EEECE1" w:themeColor="background2"/>
  <w:body>
    <w:p w14:paraId="214F8DF4" w14:textId="77777777" w:rsidR="00490A7A" w:rsidRDefault="00490A7A" w:rsidP="00490A7A"/>
    <w:p w14:paraId="04057C72" w14:textId="3439FB2A" w:rsidR="00364453" w:rsidRPr="00364453" w:rsidRDefault="00410CB0" w:rsidP="007D03AD">
      <w:pPr>
        <w:pStyle w:val="Title"/>
      </w:pPr>
      <w:r>
        <w:t>Voices from the Hill</w:t>
      </w:r>
    </w:p>
    <w:p w14:paraId="653EF3DE" w14:textId="7B948470" w:rsidR="002B4DB2" w:rsidRDefault="00410CB0" w:rsidP="00394B23">
      <w:pPr>
        <w:pStyle w:val="Heading1"/>
      </w:pPr>
      <w:r>
        <w:t>Submission application</w:t>
      </w:r>
    </w:p>
    <w:p w14:paraId="2E680458" w14:textId="7397CF6B" w:rsidR="00295267" w:rsidRDefault="00295267" w:rsidP="002B4DB2"/>
    <w:p w14:paraId="04E06F89" w14:textId="77777777" w:rsidR="00497A57" w:rsidRDefault="00497A57" w:rsidP="002B4DB2"/>
    <w:tbl>
      <w:tblPr>
        <w:tblW w:w="0" w:type="auto"/>
        <w:tblLayout w:type="fixed"/>
        <w:tblCellMar>
          <w:top w:w="72" w:type="dxa"/>
          <w:left w:w="72" w:type="dxa"/>
          <w:bottom w:w="72" w:type="dxa"/>
          <w:right w:w="72" w:type="dxa"/>
        </w:tblCellMar>
        <w:tblLook w:val="0600" w:firstRow="0" w:lastRow="0" w:firstColumn="0" w:lastColumn="0" w:noHBand="1" w:noVBand="1"/>
      </w:tblPr>
      <w:tblGrid>
        <w:gridCol w:w="900"/>
        <w:gridCol w:w="625"/>
        <w:gridCol w:w="180"/>
        <w:gridCol w:w="180"/>
        <w:gridCol w:w="1115"/>
        <w:gridCol w:w="164"/>
        <w:gridCol w:w="431"/>
        <w:gridCol w:w="180"/>
        <w:gridCol w:w="180"/>
        <w:gridCol w:w="180"/>
        <w:gridCol w:w="450"/>
        <w:gridCol w:w="810"/>
        <w:gridCol w:w="180"/>
        <w:gridCol w:w="1080"/>
        <w:gridCol w:w="180"/>
        <w:gridCol w:w="90"/>
        <w:gridCol w:w="180"/>
        <w:gridCol w:w="1170"/>
        <w:gridCol w:w="180"/>
        <w:gridCol w:w="1615"/>
      </w:tblGrid>
      <w:tr w:rsidR="00E1582F" w:rsidRPr="00BA68ED" w14:paraId="1F4D9EFA" w14:textId="77777777" w:rsidTr="00023A43">
        <w:trPr>
          <w:trHeight w:val="1026"/>
        </w:trPr>
        <w:tc>
          <w:tcPr>
            <w:tcW w:w="900" w:type="dxa"/>
            <w:shd w:val="clear" w:color="auto" w:fill="F2F2F2" w:themeFill="background1" w:themeFillShade="F2"/>
          </w:tcPr>
          <w:p w14:paraId="677B8320" w14:textId="101881D0" w:rsidR="00E1582F" w:rsidRPr="00BA68ED" w:rsidRDefault="00410CB0" w:rsidP="000616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5E7155FE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  <w:r w:rsidR="5274A007" w:rsidRPr="5E7155FE">
              <w:rPr>
                <w:rFonts w:ascii="Times New Roman" w:hAnsi="Times New Roman" w:cs="Times New Roman"/>
                <w:sz w:val="24"/>
                <w:szCs w:val="24"/>
              </w:rPr>
              <w:t>/Major</w:t>
            </w:r>
            <w:r w:rsidR="00BE6232" w:rsidRPr="5E7155F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625" w:type="dxa"/>
          </w:tcPr>
          <w:p w14:paraId="086256B1" w14:textId="77777777" w:rsidR="00E1582F" w:rsidRPr="00BA68ED" w:rsidRDefault="00E1582F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gridSpan w:val="3"/>
            <w:tcBorders>
              <w:bottom w:val="single" w:sz="4" w:space="0" w:color="auto"/>
            </w:tcBorders>
          </w:tcPr>
          <w:p w14:paraId="3FA485A3" w14:textId="4DABDCCB" w:rsidR="00E1582F" w:rsidRPr="00BA68ED" w:rsidRDefault="00E1582F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" w:type="dxa"/>
          </w:tcPr>
          <w:p w14:paraId="25A7A70B" w14:textId="77777777" w:rsidR="00E1582F" w:rsidRPr="00BA68ED" w:rsidRDefault="00E1582F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1" w:type="dxa"/>
            <w:gridSpan w:val="3"/>
            <w:shd w:val="clear" w:color="auto" w:fill="F2F2F2" w:themeFill="background1" w:themeFillShade="F2"/>
          </w:tcPr>
          <w:p w14:paraId="2BC008E5" w14:textId="3AADC763" w:rsidR="00E1582F" w:rsidRPr="00BA68ED" w:rsidRDefault="00410CB0" w:rsidP="000616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8ED">
              <w:rPr>
                <w:rFonts w:ascii="Times New Roman" w:hAnsi="Times New Roman" w:cs="Times New Roman"/>
                <w:sz w:val="24"/>
                <w:szCs w:val="24"/>
              </w:rPr>
              <w:t>Date</w:t>
            </w:r>
            <w:r w:rsidR="00BE623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80" w:type="dxa"/>
          </w:tcPr>
          <w:p w14:paraId="01220001" w14:textId="77777777" w:rsidR="00E1582F" w:rsidRPr="00BA68ED" w:rsidRDefault="00E1582F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0" w:type="dxa"/>
            <w:gridSpan w:val="4"/>
            <w:tcBorders>
              <w:bottom w:val="single" w:sz="4" w:space="0" w:color="auto"/>
            </w:tcBorders>
          </w:tcPr>
          <w:p w14:paraId="1066CC6E" w14:textId="13696747" w:rsidR="00E1582F" w:rsidRPr="00BA68ED" w:rsidRDefault="00E1582F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</w:tcPr>
          <w:p w14:paraId="52BD55ED" w14:textId="77777777" w:rsidR="00E1582F" w:rsidRPr="00BA68ED" w:rsidRDefault="00E1582F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0" w:type="dxa"/>
            <w:gridSpan w:val="3"/>
            <w:shd w:val="clear" w:color="auto" w:fill="F2F2F2" w:themeFill="background1" w:themeFillShade="F2"/>
          </w:tcPr>
          <w:p w14:paraId="449652C1" w14:textId="74276833" w:rsidR="00E1582F" w:rsidRPr="00BA68ED" w:rsidRDefault="630C0B6C" w:rsidP="000616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5E7155FE">
              <w:rPr>
                <w:rFonts w:ascii="Times New Roman" w:hAnsi="Times New Roman" w:cs="Times New Roman"/>
                <w:sz w:val="24"/>
                <w:szCs w:val="24"/>
              </w:rPr>
              <w:t>Genre</w:t>
            </w:r>
            <w:r w:rsidR="00BE6232" w:rsidRPr="5E7155FE">
              <w:rPr>
                <w:rFonts w:ascii="Times New Roman" w:hAnsi="Times New Roman" w:cs="Times New Roman"/>
                <w:sz w:val="24"/>
                <w:szCs w:val="24"/>
              </w:rPr>
              <w:t>: (</w:t>
            </w:r>
            <w:r w:rsidR="00796438" w:rsidRPr="5E7155FE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2A2846E0" w:rsidRPr="5E7155FE">
              <w:rPr>
                <w:rFonts w:ascii="Times New Roman" w:hAnsi="Times New Roman" w:cs="Times New Roman"/>
                <w:sz w:val="24"/>
                <w:szCs w:val="24"/>
              </w:rPr>
              <w:t>hort story</w:t>
            </w:r>
            <w:r w:rsidR="00796438" w:rsidRPr="5E7155FE">
              <w:rPr>
                <w:rFonts w:ascii="Times New Roman" w:hAnsi="Times New Roman" w:cs="Times New Roman"/>
                <w:sz w:val="24"/>
                <w:szCs w:val="24"/>
              </w:rPr>
              <w:t xml:space="preserve">, painting, </w:t>
            </w:r>
            <w:r w:rsidR="00FB7C65" w:rsidRPr="5E7155FE">
              <w:rPr>
                <w:rFonts w:ascii="Times New Roman" w:hAnsi="Times New Roman" w:cs="Times New Roman"/>
                <w:sz w:val="24"/>
                <w:szCs w:val="24"/>
              </w:rPr>
              <w:t>etc.</w:t>
            </w:r>
            <w:r w:rsidR="00796438" w:rsidRPr="5E7155F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BE6232" w:rsidRPr="5E7155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1582F" w:rsidRPr="5E7155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80" w:type="dxa"/>
          </w:tcPr>
          <w:p w14:paraId="55F19C9D" w14:textId="77777777" w:rsidR="00E1582F" w:rsidRPr="00BA68ED" w:rsidRDefault="00E1582F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5" w:type="dxa"/>
            <w:tcBorders>
              <w:bottom w:val="single" w:sz="4" w:space="0" w:color="auto"/>
            </w:tcBorders>
          </w:tcPr>
          <w:p w14:paraId="31121F75" w14:textId="6B4F8F46" w:rsidR="00E1582F" w:rsidRPr="00BA68ED" w:rsidRDefault="00E1582F" w:rsidP="000616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041" w:rsidRPr="00BA68ED" w14:paraId="4FD7312D" w14:textId="77777777" w:rsidTr="5E7155FE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7FD89DA1" w14:textId="77777777" w:rsidR="00622041" w:rsidRPr="00BA68ED" w:rsidRDefault="00622041" w:rsidP="000616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auto"/>
          </w:tcPr>
          <w:p w14:paraId="34242E43" w14:textId="77777777" w:rsidR="00622041" w:rsidRPr="00BA68ED" w:rsidRDefault="00622041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5" w:type="dxa"/>
            <w:gridSpan w:val="16"/>
            <w:shd w:val="clear" w:color="auto" w:fill="auto"/>
          </w:tcPr>
          <w:p w14:paraId="6B0F9515" w14:textId="77777777" w:rsidR="00622041" w:rsidRPr="00BA68ED" w:rsidRDefault="00622041" w:rsidP="002B4DB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A1D" w:rsidRPr="00BA68ED" w14:paraId="1D3D6278" w14:textId="77777777" w:rsidTr="5E7155FE">
        <w:tc>
          <w:tcPr>
            <w:tcW w:w="3595" w:type="dxa"/>
            <w:gridSpan w:val="7"/>
            <w:shd w:val="clear" w:color="auto" w:fill="F2F2F2" w:themeFill="background1" w:themeFillShade="F2"/>
          </w:tcPr>
          <w:p w14:paraId="19B851B1" w14:textId="7C455B8D" w:rsidR="005C7E4B" w:rsidRPr="00BA68ED" w:rsidRDefault="00410CB0" w:rsidP="00A06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8ED">
              <w:rPr>
                <w:rFonts w:ascii="Times New Roman" w:hAnsi="Times New Roman" w:cs="Times New Roman"/>
                <w:sz w:val="24"/>
                <w:szCs w:val="24"/>
              </w:rPr>
              <w:t>Consent to review and edit your grammar and structure?</w:t>
            </w:r>
          </w:p>
        </w:tc>
        <w:tc>
          <w:tcPr>
            <w:tcW w:w="180" w:type="dxa"/>
          </w:tcPr>
          <w:p w14:paraId="4F22ADF8" w14:textId="77777777" w:rsidR="005C7E4B" w:rsidRPr="00BA68ED" w:rsidRDefault="005C7E4B" w:rsidP="005D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3"/>
          </w:tcPr>
          <w:p w14:paraId="0078E58E" w14:textId="77777777" w:rsidR="005C7E4B" w:rsidRPr="00BA68ED" w:rsidRDefault="00000000" w:rsidP="00A06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278870977"/>
                <w:placeholder>
                  <w:docPart w:val="EE2E3C7CE1004ED49A60EEB8A44EEC66"/>
                </w:placeholder>
                <w:temporary/>
                <w:showingPlcHdr/>
                <w15:appearance w15:val="hidden"/>
              </w:sdtPr>
              <w:sdtContent>
                <w:r w:rsidR="00A06119" w:rsidRPr="00BA68ED">
                  <w:rPr>
                    <w:rFonts w:ascii="Times New Roman" w:hAnsi="Times New Roman" w:cs="Times New Roman"/>
                    <w:sz w:val="24"/>
                    <w:szCs w:val="24"/>
                  </w:rPr>
                  <w:t>Yes</w:t>
                </w:r>
              </w:sdtContent>
            </w:sdt>
            <w:r w:rsidR="00A06119" w:rsidRPr="00BA68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429184401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119" w:rsidRPr="00BA68ED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390B1FA0" w14:textId="77777777" w:rsidR="005C7E4B" w:rsidRPr="00BA68ED" w:rsidRDefault="00000000" w:rsidP="00A06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2130963722"/>
                <w:placeholder>
                  <w:docPart w:val="AB93B3218C8C4F6886C4ECBB11DF28F5"/>
                </w:placeholder>
                <w:temporary/>
                <w:showingPlcHdr/>
                <w15:appearance w15:val="hidden"/>
              </w:sdtPr>
              <w:sdtContent>
                <w:r w:rsidR="00A06119" w:rsidRPr="00BA68ED">
                  <w:rPr>
                    <w:rFonts w:ascii="Times New Roman" w:hAnsi="Times New Roman" w:cs="Times New Roman"/>
                    <w:sz w:val="24"/>
                    <w:szCs w:val="24"/>
                  </w:rPr>
                  <w:t>No</w:t>
                </w:r>
              </w:sdtContent>
            </w:sdt>
            <w:r w:rsidR="00A06119" w:rsidRPr="00BA68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212280445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119" w:rsidRPr="00BA68ED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7AC908F3" w14:textId="77777777" w:rsidR="005C7E4B" w:rsidRPr="00BA68ED" w:rsidRDefault="005C7E4B" w:rsidP="005D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95" w:type="dxa"/>
            <w:gridSpan w:val="7"/>
          </w:tcPr>
          <w:p w14:paraId="0D69570E" w14:textId="0BF6AA35" w:rsidR="005C7E4B" w:rsidRPr="00BA68ED" w:rsidRDefault="005C7E4B" w:rsidP="005D5E2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041" w:rsidRPr="00BA68ED" w14:paraId="2B67962C" w14:textId="77777777" w:rsidTr="5E7155FE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6F759C7" w14:textId="77777777" w:rsidR="00622041" w:rsidRPr="00BA68ED" w:rsidRDefault="00622041" w:rsidP="00102B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auto"/>
          </w:tcPr>
          <w:p w14:paraId="6A3C0C5E" w14:textId="77777777" w:rsidR="00622041" w:rsidRPr="00BA68ED" w:rsidRDefault="00622041" w:rsidP="00102B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5" w:type="dxa"/>
            <w:gridSpan w:val="16"/>
            <w:shd w:val="clear" w:color="auto" w:fill="auto"/>
          </w:tcPr>
          <w:p w14:paraId="1CB373A1" w14:textId="77777777" w:rsidR="00622041" w:rsidRPr="00BA68ED" w:rsidRDefault="00622041" w:rsidP="00102B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041" w:rsidRPr="00BA68ED" w14:paraId="6E9EC9BE" w14:textId="77777777" w:rsidTr="5E7155FE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56992EB4" w14:textId="77777777" w:rsidR="00622041" w:rsidRPr="00BA68ED" w:rsidRDefault="00622041" w:rsidP="00102B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" w:type="dxa"/>
            <w:shd w:val="clear" w:color="auto" w:fill="auto"/>
          </w:tcPr>
          <w:p w14:paraId="4DA188DB" w14:textId="77777777" w:rsidR="00622041" w:rsidRPr="00BA68ED" w:rsidRDefault="00622041" w:rsidP="00102B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85" w:type="dxa"/>
            <w:gridSpan w:val="16"/>
            <w:shd w:val="clear" w:color="auto" w:fill="auto"/>
          </w:tcPr>
          <w:p w14:paraId="490C0EC0" w14:textId="77777777" w:rsidR="00622041" w:rsidRPr="00BA68ED" w:rsidRDefault="00622041" w:rsidP="00102B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5A1D" w:rsidRPr="00BA68ED" w14:paraId="0436EFF6" w14:textId="77777777" w:rsidTr="5E7155FE">
        <w:tc>
          <w:tcPr>
            <w:tcW w:w="3595" w:type="dxa"/>
            <w:gridSpan w:val="7"/>
            <w:shd w:val="clear" w:color="auto" w:fill="F2F2F2" w:themeFill="background1" w:themeFillShade="F2"/>
          </w:tcPr>
          <w:p w14:paraId="5CAE70BD" w14:textId="1358571A" w:rsidR="00832EED" w:rsidRPr="00BA68ED" w:rsidRDefault="00410CB0" w:rsidP="00A06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8ED">
              <w:rPr>
                <w:rFonts w:ascii="Times New Roman" w:hAnsi="Times New Roman" w:cs="Times New Roman"/>
                <w:sz w:val="24"/>
                <w:szCs w:val="24"/>
              </w:rPr>
              <w:t>Was AI used in the generation of your content</w:t>
            </w:r>
            <w:r w:rsidR="00BA68ED" w:rsidRPr="00BA68ED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80" w:type="dxa"/>
          </w:tcPr>
          <w:p w14:paraId="2B27E019" w14:textId="77777777" w:rsidR="00832EED" w:rsidRPr="00BA68ED" w:rsidRDefault="00832E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0" w:type="dxa"/>
            <w:gridSpan w:val="3"/>
          </w:tcPr>
          <w:p w14:paraId="33CCE5F7" w14:textId="77777777" w:rsidR="00832EED" w:rsidRPr="00BA68ED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317309120"/>
                <w:placeholder>
                  <w:docPart w:val="849F0EF9BAB04DBFBF8DDD494EA6B581"/>
                </w:placeholder>
                <w:temporary/>
                <w:showingPlcHdr/>
                <w15:appearance w15:val="hidden"/>
              </w:sdtPr>
              <w:sdtContent>
                <w:r w:rsidR="00A06119" w:rsidRPr="00BA68ED">
                  <w:rPr>
                    <w:rFonts w:ascii="Times New Roman" w:hAnsi="Times New Roman" w:cs="Times New Roman"/>
                    <w:sz w:val="24"/>
                    <w:szCs w:val="24"/>
                  </w:rPr>
                  <w:t>Yes</w:t>
                </w:r>
              </w:sdtContent>
            </w:sdt>
            <w:r w:rsidR="00A06119" w:rsidRPr="00BA68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120796027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119" w:rsidRPr="00BA68ED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810" w:type="dxa"/>
          </w:tcPr>
          <w:p w14:paraId="569F0820" w14:textId="77777777" w:rsidR="00832EED" w:rsidRPr="00BA68ED" w:rsidRDefault="00000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-1588833120"/>
                <w:placeholder>
                  <w:docPart w:val="B2835BA51C3C4C83AC52EB7F4060A7D3"/>
                </w:placeholder>
                <w:temporary/>
                <w:showingPlcHdr/>
                <w15:appearance w15:val="hidden"/>
              </w:sdtPr>
              <w:sdtContent>
                <w:r w:rsidR="00A06119" w:rsidRPr="00BA68ED">
                  <w:rPr>
                    <w:rFonts w:ascii="Times New Roman" w:hAnsi="Times New Roman" w:cs="Times New Roman"/>
                    <w:sz w:val="24"/>
                    <w:szCs w:val="24"/>
                  </w:rPr>
                  <w:t>No</w:t>
                </w:r>
              </w:sdtContent>
            </w:sdt>
            <w:r w:rsidR="00A06119" w:rsidRPr="00BA68E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id w:val="1048876984"/>
                <w15:appearance w15:val="hidden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06119" w:rsidRPr="00BA68ED">
                  <w:rPr>
                    <w:rFonts w:ascii="Segoe UI Symbol" w:eastAsia="MS Gothic" w:hAnsi="Segoe UI Symbol" w:cs="Segoe UI Symbol"/>
                    <w:sz w:val="24"/>
                    <w:szCs w:val="24"/>
                  </w:rPr>
                  <w:t>☐</w:t>
                </w:r>
              </w:sdtContent>
            </w:sdt>
          </w:p>
        </w:tc>
        <w:tc>
          <w:tcPr>
            <w:tcW w:w="180" w:type="dxa"/>
          </w:tcPr>
          <w:p w14:paraId="2E0793D6" w14:textId="77777777" w:rsidR="00832EED" w:rsidRPr="00BA68ED" w:rsidRDefault="00832E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shd w:val="clear" w:color="auto" w:fill="F2F2F2" w:themeFill="background1" w:themeFillShade="F2"/>
          </w:tcPr>
          <w:p w14:paraId="73BF34E8" w14:textId="1A8F5EFF" w:rsidR="00832EED" w:rsidRPr="00BA68ED" w:rsidRDefault="00410CB0" w:rsidP="00A061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5E7155FE">
              <w:rPr>
                <w:rFonts w:ascii="Times New Roman" w:hAnsi="Times New Roman" w:cs="Times New Roman"/>
                <w:sz w:val="24"/>
                <w:szCs w:val="24"/>
              </w:rPr>
              <w:t>If yes, copy the prompt</w:t>
            </w:r>
            <w:r w:rsidR="56D46C78" w:rsidRPr="5E7155FE">
              <w:rPr>
                <w:rFonts w:ascii="Times New Roman" w:hAnsi="Times New Roman" w:cs="Times New Roman"/>
                <w:sz w:val="24"/>
                <w:szCs w:val="24"/>
              </w:rPr>
              <w:t xml:space="preserve"> and list the program</w:t>
            </w:r>
            <w:r w:rsidRPr="5E7155FE">
              <w:rPr>
                <w:rFonts w:ascii="Times New Roman" w:hAnsi="Times New Roman" w:cs="Times New Roman"/>
                <w:sz w:val="24"/>
                <w:szCs w:val="24"/>
              </w:rPr>
              <w:t xml:space="preserve"> here -&gt;</w:t>
            </w:r>
          </w:p>
        </w:tc>
        <w:tc>
          <w:tcPr>
            <w:tcW w:w="180" w:type="dxa"/>
          </w:tcPr>
          <w:p w14:paraId="095DA304" w14:textId="77777777" w:rsidR="00832EED" w:rsidRPr="00BA68ED" w:rsidRDefault="00832E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65" w:type="dxa"/>
            <w:gridSpan w:val="3"/>
            <w:tcBorders>
              <w:bottom w:val="single" w:sz="4" w:space="0" w:color="auto"/>
            </w:tcBorders>
          </w:tcPr>
          <w:p w14:paraId="6843984F" w14:textId="77777777" w:rsidR="00832EED" w:rsidRPr="00BA68ED" w:rsidRDefault="00832E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2041" w:rsidRPr="00622041" w14:paraId="7F2AF6E4" w14:textId="77777777" w:rsidTr="5E7155FE">
        <w:trPr>
          <w:trHeight w:val="20"/>
        </w:trPr>
        <w:tc>
          <w:tcPr>
            <w:tcW w:w="1705" w:type="dxa"/>
            <w:gridSpan w:val="3"/>
            <w:shd w:val="clear" w:color="auto" w:fill="auto"/>
          </w:tcPr>
          <w:p w14:paraId="4AA05B00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180" w:type="dxa"/>
            <w:shd w:val="clear" w:color="auto" w:fill="auto"/>
          </w:tcPr>
          <w:p w14:paraId="04CFF668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  <w:tc>
          <w:tcPr>
            <w:tcW w:w="8185" w:type="dxa"/>
            <w:gridSpan w:val="16"/>
            <w:shd w:val="clear" w:color="auto" w:fill="auto"/>
          </w:tcPr>
          <w:p w14:paraId="392C9A5F" w14:textId="77777777" w:rsidR="00622041" w:rsidRPr="00622041" w:rsidRDefault="00622041" w:rsidP="00102BC5">
            <w:pPr>
              <w:rPr>
                <w:sz w:val="4"/>
                <w:szCs w:val="10"/>
              </w:rPr>
            </w:pPr>
          </w:p>
        </w:tc>
      </w:tr>
    </w:tbl>
    <w:p w14:paraId="7E43BDB0" w14:textId="581BCECA" w:rsidR="00474660" w:rsidRPr="004E34C6" w:rsidRDefault="00474660" w:rsidP="004711DD"/>
    <w:sectPr w:rsidR="00474660" w:rsidRPr="004E34C6" w:rsidSect="00FA4E61">
      <w:footerReference w:type="default" r:id="rId11"/>
      <w:pgSz w:w="12240" w:h="15840"/>
      <w:pgMar w:top="720" w:right="1080" w:bottom="0" w:left="1080" w:header="0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FD1ACA" w14:textId="77777777" w:rsidR="009E2FC0" w:rsidRDefault="009E2FC0" w:rsidP="00176E67">
      <w:r>
        <w:separator/>
      </w:r>
    </w:p>
  </w:endnote>
  <w:endnote w:type="continuationSeparator" w:id="0">
    <w:p w14:paraId="49BD9870" w14:textId="77777777" w:rsidR="009E2FC0" w:rsidRDefault="009E2FC0" w:rsidP="00176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6F641" w14:textId="221136C0" w:rsidR="00FA4E61" w:rsidRPr="00FA4E61" w:rsidRDefault="00FA4E61" w:rsidP="00FA4E61">
    <w:pPr>
      <w:pStyle w:val="Foo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535F403" w14:textId="77777777" w:rsidR="009E2FC0" w:rsidRDefault="009E2FC0" w:rsidP="00176E67">
      <w:r>
        <w:separator/>
      </w:r>
    </w:p>
  </w:footnote>
  <w:footnote w:type="continuationSeparator" w:id="0">
    <w:p w14:paraId="5BAEE71B" w14:textId="77777777" w:rsidR="009E2FC0" w:rsidRDefault="009E2FC0" w:rsidP="00176E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alt="Stop outline" style="width:10pt;height:10pt;visibility:visible" o:bullet="t">
        <v:imagedata r:id="rId1" o:title=""/>
      </v:shape>
    </w:pict>
  </w:numPicBullet>
  <w:abstractNum w:abstractNumId="0" w15:restartNumberingAfterBreak="0">
    <w:nsid w:val="FFFFFF7C"/>
    <w:multiLevelType w:val="singleLevel"/>
    <w:tmpl w:val="7BFE22B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81C84E8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760B91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33C8D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403E1BE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07456B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97664C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014C3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54A7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55CE38B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321859439">
    <w:abstractNumId w:val="9"/>
  </w:num>
  <w:num w:numId="2" w16cid:durableId="59834691">
    <w:abstractNumId w:val="7"/>
  </w:num>
  <w:num w:numId="3" w16cid:durableId="1866597397">
    <w:abstractNumId w:val="6"/>
  </w:num>
  <w:num w:numId="4" w16cid:durableId="1926110346">
    <w:abstractNumId w:val="5"/>
  </w:num>
  <w:num w:numId="5" w16cid:durableId="171840898">
    <w:abstractNumId w:val="4"/>
  </w:num>
  <w:num w:numId="6" w16cid:durableId="724330994">
    <w:abstractNumId w:val="8"/>
  </w:num>
  <w:num w:numId="7" w16cid:durableId="968321022">
    <w:abstractNumId w:val="3"/>
  </w:num>
  <w:num w:numId="8" w16cid:durableId="282998591">
    <w:abstractNumId w:val="2"/>
  </w:num>
  <w:num w:numId="9" w16cid:durableId="1258751470">
    <w:abstractNumId w:val="1"/>
  </w:num>
  <w:num w:numId="10" w16cid:durableId="1114134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displayBackgroundShape/>
  <w:proofState w:spelling="clean" w:grammar="clean"/>
  <w:attachedTemplate r:id="rId1"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CB0"/>
    <w:rsid w:val="000071F7"/>
    <w:rsid w:val="00010B00"/>
    <w:rsid w:val="00012B3C"/>
    <w:rsid w:val="00023A43"/>
    <w:rsid w:val="00026CEE"/>
    <w:rsid w:val="000271D5"/>
    <w:rsid w:val="0002798A"/>
    <w:rsid w:val="000319A9"/>
    <w:rsid w:val="0004219A"/>
    <w:rsid w:val="00061632"/>
    <w:rsid w:val="000617B1"/>
    <w:rsid w:val="00083002"/>
    <w:rsid w:val="00083D46"/>
    <w:rsid w:val="00087B85"/>
    <w:rsid w:val="000A01F1"/>
    <w:rsid w:val="000A11D6"/>
    <w:rsid w:val="000C1163"/>
    <w:rsid w:val="000C797A"/>
    <w:rsid w:val="000D2539"/>
    <w:rsid w:val="000D2BB8"/>
    <w:rsid w:val="000E0DDC"/>
    <w:rsid w:val="000E3741"/>
    <w:rsid w:val="000F2DF4"/>
    <w:rsid w:val="000F6783"/>
    <w:rsid w:val="000F7DB6"/>
    <w:rsid w:val="00120C95"/>
    <w:rsid w:val="0012523C"/>
    <w:rsid w:val="00133B3E"/>
    <w:rsid w:val="00137454"/>
    <w:rsid w:val="0014663E"/>
    <w:rsid w:val="00176E67"/>
    <w:rsid w:val="00180664"/>
    <w:rsid w:val="001903F7"/>
    <w:rsid w:val="0019395E"/>
    <w:rsid w:val="0019411D"/>
    <w:rsid w:val="00194437"/>
    <w:rsid w:val="001967C5"/>
    <w:rsid w:val="001A27B0"/>
    <w:rsid w:val="001A3CDA"/>
    <w:rsid w:val="001B3FA9"/>
    <w:rsid w:val="001C104F"/>
    <w:rsid w:val="001C311A"/>
    <w:rsid w:val="001D32A7"/>
    <w:rsid w:val="001D35A0"/>
    <w:rsid w:val="001D3D88"/>
    <w:rsid w:val="001D6B76"/>
    <w:rsid w:val="001E1534"/>
    <w:rsid w:val="001E3BB6"/>
    <w:rsid w:val="001F512F"/>
    <w:rsid w:val="00206A86"/>
    <w:rsid w:val="00210E5C"/>
    <w:rsid w:val="00211828"/>
    <w:rsid w:val="002153B7"/>
    <w:rsid w:val="00222814"/>
    <w:rsid w:val="00224D00"/>
    <w:rsid w:val="0023685A"/>
    <w:rsid w:val="00250014"/>
    <w:rsid w:val="00270AB0"/>
    <w:rsid w:val="00275BB5"/>
    <w:rsid w:val="00286F6A"/>
    <w:rsid w:val="00291C8C"/>
    <w:rsid w:val="00295267"/>
    <w:rsid w:val="002A031C"/>
    <w:rsid w:val="002A1ECE"/>
    <w:rsid w:val="002A2510"/>
    <w:rsid w:val="002A6FA9"/>
    <w:rsid w:val="002B4D1D"/>
    <w:rsid w:val="002B4DB2"/>
    <w:rsid w:val="002C10B1"/>
    <w:rsid w:val="002C63CF"/>
    <w:rsid w:val="002D222A"/>
    <w:rsid w:val="002D3006"/>
    <w:rsid w:val="002D54B4"/>
    <w:rsid w:val="002D7147"/>
    <w:rsid w:val="002E0300"/>
    <w:rsid w:val="002E77F0"/>
    <w:rsid w:val="003076FD"/>
    <w:rsid w:val="00317005"/>
    <w:rsid w:val="00330050"/>
    <w:rsid w:val="0033187C"/>
    <w:rsid w:val="00335259"/>
    <w:rsid w:val="00336E35"/>
    <w:rsid w:val="0034719B"/>
    <w:rsid w:val="00353611"/>
    <w:rsid w:val="00364453"/>
    <w:rsid w:val="00372BAE"/>
    <w:rsid w:val="00381F35"/>
    <w:rsid w:val="003847BF"/>
    <w:rsid w:val="00387538"/>
    <w:rsid w:val="003929F1"/>
    <w:rsid w:val="00392FB4"/>
    <w:rsid w:val="00394B23"/>
    <w:rsid w:val="003A1B63"/>
    <w:rsid w:val="003A41A1"/>
    <w:rsid w:val="003B2326"/>
    <w:rsid w:val="003E3EE8"/>
    <w:rsid w:val="003F5ACF"/>
    <w:rsid w:val="00400251"/>
    <w:rsid w:val="00402A32"/>
    <w:rsid w:val="004046FC"/>
    <w:rsid w:val="00410CB0"/>
    <w:rsid w:val="00413F44"/>
    <w:rsid w:val="00424126"/>
    <w:rsid w:val="00437ED0"/>
    <w:rsid w:val="00440CD8"/>
    <w:rsid w:val="004414B9"/>
    <w:rsid w:val="00443837"/>
    <w:rsid w:val="00447DAA"/>
    <w:rsid w:val="00450F66"/>
    <w:rsid w:val="004537EF"/>
    <w:rsid w:val="00457D5F"/>
    <w:rsid w:val="00461739"/>
    <w:rsid w:val="00467306"/>
    <w:rsid w:val="00467865"/>
    <w:rsid w:val="004711DD"/>
    <w:rsid w:val="00474660"/>
    <w:rsid w:val="00481C13"/>
    <w:rsid w:val="0048685F"/>
    <w:rsid w:val="00490804"/>
    <w:rsid w:val="00490A7A"/>
    <w:rsid w:val="00492074"/>
    <w:rsid w:val="00497A57"/>
    <w:rsid w:val="004A0513"/>
    <w:rsid w:val="004A1437"/>
    <w:rsid w:val="004A4198"/>
    <w:rsid w:val="004A54EA"/>
    <w:rsid w:val="004B0578"/>
    <w:rsid w:val="004D0799"/>
    <w:rsid w:val="004D170E"/>
    <w:rsid w:val="004D23EA"/>
    <w:rsid w:val="004E34C6"/>
    <w:rsid w:val="004F15A3"/>
    <w:rsid w:val="004F62AD"/>
    <w:rsid w:val="00501AE8"/>
    <w:rsid w:val="00504B65"/>
    <w:rsid w:val="005052FA"/>
    <w:rsid w:val="005100DC"/>
    <w:rsid w:val="005114CE"/>
    <w:rsid w:val="0052122B"/>
    <w:rsid w:val="00523487"/>
    <w:rsid w:val="005557F6"/>
    <w:rsid w:val="005636C6"/>
    <w:rsid w:val="00563778"/>
    <w:rsid w:val="005828F5"/>
    <w:rsid w:val="00596629"/>
    <w:rsid w:val="005A1295"/>
    <w:rsid w:val="005B4AE2"/>
    <w:rsid w:val="005C7E4B"/>
    <w:rsid w:val="005D6F42"/>
    <w:rsid w:val="005D7C78"/>
    <w:rsid w:val="005E63CC"/>
    <w:rsid w:val="005E6A18"/>
    <w:rsid w:val="005F6E87"/>
    <w:rsid w:val="005F79BB"/>
    <w:rsid w:val="00602863"/>
    <w:rsid w:val="00607FED"/>
    <w:rsid w:val="00613129"/>
    <w:rsid w:val="00617C65"/>
    <w:rsid w:val="00622041"/>
    <w:rsid w:val="00626210"/>
    <w:rsid w:val="0063459A"/>
    <w:rsid w:val="0066126B"/>
    <w:rsid w:val="006633D7"/>
    <w:rsid w:val="00674583"/>
    <w:rsid w:val="00682C69"/>
    <w:rsid w:val="00685A1D"/>
    <w:rsid w:val="006A1A07"/>
    <w:rsid w:val="006D1F7F"/>
    <w:rsid w:val="006D2635"/>
    <w:rsid w:val="006D779C"/>
    <w:rsid w:val="006E2561"/>
    <w:rsid w:val="006E4F63"/>
    <w:rsid w:val="006E6FED"/>
    <w:rsid w:val="006E729E"/>
    <w:rsid w:val="006F167F"/>
    <w:rsid w:val="00700022"/>
    <w:rsid w:val="00722A00"/>
    <w:rsid w:val="00724FA4"/>
    <w:rsid w:val="007325A9"/>
    <w:rsid w:val="0075451A"/>
    <w:rsid w:val="00757ADD"/>
    <w:rsid w:val="007602AC"/>
    <w:rsid w:val="00774B67"/>
    <w:rsid w:val="00776455"/>
    <w:rsid w:val="00782410"/>
    <w:rsid w:val="007858A6"/>
    <w:rsid w:val="00786E50"/>
    <w:rsid w:val="00793AC6"/>
    <w:rsid w:val="00796438"/>
    <w:rsid w:val="007967F2"/>
    <w:rsid w:val="007A71DE"/>
    <w:rsid w:val="007B199B"/>
    <w:rsid w:val="007B6119"/>
    <w:rsid w:val="007C1D5B"/>
    <w:rsid w:val="007C1DA0"/>
    <w:rsid w:val="007C71B8"/>
    <w:rsid w:val="007D03AD"/>
    <w:rsid w:val="007D577C"/>
    <w:rsid w:val="007E2A15"/>
    <w:rsid w:val="007E56C4"/>
    <w:rsid w:val="007F073D"/>
    <w:rsid w:val="007F3D5B"/>
    <w:rsid w:val="00806CE2"/>
    <w:rsid w:val="008107D6"/>
    <w:rsid w:val="008116AE"/>
    <w:rsid w:val="00832EED"/>
    <w:rsid w:val="00841645"/>
    <w:rsid w:val="00852EC6"/>
    <w:rsid w:val="00856C35"/>
    <w:rsid w:val="00871876"/>
    <w:rsid w:val="008753A7"/>
    <w:rsid w:val="0088782D"/>
    <w:rsid w:val="008A4CB9"/>
    <w:rsid w:val="008B7081"/>
    <w:rsid w:val="008D7A67"/>
    <w:rsid w:val="008F2F8A"/>
    <w:rsid w:val="008F5BCD"/>
    <w:rsid w:val="00902964"/>
    <w:rsid w:val="00920507"/>
    <w:rsid w:val="00933455"/>
    <w:rsid w:val="0094790F"/>
    <w:rsid w:val="00956B08"/>
    <w:rsid w:val="00963970"/>
    <w:rsid w:val="00965186"/>
    <w:rsid w:val="00966B90"/>
    <w:rsid w:val="009737B7"/>
    <w:rsid w:val="009802C4"/>
    <w:rsid w:val="009976D9"/>
    <w:rsid w:val="00997A3E"/>
    <w:rsid w:val="009A12D5"/>
    <w:rsid w:val="009A4EA3"/>
    <w:rsid w:val="009A55DC"/>
    <w:rsid w:val="009B0A55"/>
    <w:rsid w:val="009B3645"/>
    <w:rsid w:val="009C220D"/>
    <w:rsid w:val="009C7B6D"/>
    <w:rsid w:val="009C7BEB"/>
    <w:rsid w:val="009E2E1A"/>
    <w:rsid w:val="009E2FC0"/>
    <w:rsid w:val="00A01475"/>
    <w:rsid w:val="00A06119"/>
    <w:rsid w:val="00A16E80"/>
    <w:rsid w:val="00A20AAA"/>
    <w:rsid w:val="00A211B2"/>
    <w:rsid w:val="00A2727E"/>
    <w:rsid w:val="00A35524"/>
    <w:rsid w:val="00A53B75"/>
    <w:rsid w:val="00A60C9E"/>
    <w:rsid w:val="00A74F99"/>
    <w:rsid w:val="00A82BA3"/>
    <w:rsid w:val="00A94ACC"/>
    <w:rsid w:val="00AA2EA7"/>
    <w:rsid w:val="00AA40BE"/>
    <w:rsid w:val="00AB234A"/>
    <w:rsid w:val="00AC5E57"/>
    <w:rsid w:val="00AE6FA4"/>
    <w:rsid w:val="00AF4DDD"/>
    <w:rsid w:val="00B03907"/>
    <w:rsid w:val="00B11811"/>
    <w:rsid w:val="00B12C6B"/>
    <w:rsid w:val="00B311E1"/>
    <w:rsid w:val="00B4735C"/>
    <w:rsid w:val="00B51642"/>
    <w:rsid w:val="00B52E77"/>
    <w:rsid w:val="00B53C8E"/>
    <w:rsid w:val="00B579DF"/>
    <w:rsid w:val="00B7037B"/>
    <w:rsid w:val="00B74F24"/>
    <w:rsid w:val="00B90EC2"/>
    <w:rsid w:val="00B92822"/>
    <w:rsid w:val="00B93938"/>
    <w:rsid w:val="00B94926"/>
    <w:rsid w:val="00BA268F"/>
    <w:rsid w:val="00BA68ED"/>
    <w:rsid w:val="00BC07E3"/>
    <w:rsid w:val="00BC55F2"/>
    <w:rsid w:val="00BD103E"/>
    <w:rsid w:val="00BE6232"/>
    <w:rsid w:val="00C05C24"/>
    <w:rsid w:val="00C079CA"/>
    <w:rsid w:val="00C164DE"/>
    <w:rsid w:val="00C1658E"/>
    <w:rsid w:val="00C331C0"/>
    <w:rsid w:val="00C36AEE"/>
    <w:rsid w:val="00C45FDA"/>
    <w:rsid w:val="00C47399"/>
    <w:rsid w:val="00C67003"/>
    <w:rsid w:val="00C67741"/>
    <w:rsid w:val="00C74647"/>
    <w:rsid w:val="00C76039"/>
    <w:rsid w:val="00C76480"/>
    <w:rsid w:val="00C80AD2"/>
    <w:rsid w:val="00C8155B"/>
    <w:rsid w:val="00C82C41"/>
    <w:rsid w:val="00C85EAA"/>
    <w:rsid w:val="00C92A3C"/>
    <w:rsid w:val="00C92FD6"/>
    <w:rsid w:val="00CA2817"/>
    <w:rsid w:val="00CC7CAE"/>
    <w:rsid w:val="00CD0435"/>
    <w:rsid w:val="00CD5096"/>
    <w:rsid w:val="00CE5DC7"/>
    <w:rsid w:val="00CE7D54"/>
    <w:rsid w:val="00CF5377"/>
    <w:rsid w:val="00D0529B"/>
    <w:rsid w:val="00D06F3F"/>
    <w:rsid w:val="00D14E73"/>
    <w:rsid w:val="00D244DE"/>
    <w:rsid w:val="00D50448"/>
    <w:rsid w:val="00D55AFA"/>
    <w:rsid w:val="00D61038"/>
    <w:rsid w:val="00D6155E"/>
    <w:rsid w:val="00D70541"/>
    <w:rsid w:val="00D83A19"/>
    <w:rsid w:val="00D86A85"/>
    <w:rsid w:val="00D90A75"/>
    <w:rsid w:val="00D91BA8"/>
    <w:rsid w:val="00D97B8E"/>
    <w:rsid w:val="00DA4514"/>
    <w:rsid w:val="00DA7E80"/>
    <w:rsid w:val="00DB06D3"/>
    <w:rsid w:val="00DB1EE2"/>
    <w:rsid w:val="00DC47A2"/>
    <w:rsid w:val="00DE1551"/>
    <w:rsid w:val="00DE1A09"/>
    <w:rsid w:val="00DE565D"/>
    <w:rsid w:val="00DE7FB7"/>
    <w:rsid w:val="00DF6309"/>
    <w:rsid w:val="00E01C46"/>
    <w:rsid w:val="00E106E2"/>
    <w:rsid w:val="00E1262C"/>
    <w:rsid w:val="00E1582F"/>
    <w:rsid w:val="00E16229"/>
    <w:rsid w:val="00E20DDA"/>
    <w:rsid w:val="00E2257A"/>
    <w:rsid w:val="00E276B3"/>
    <w:rsid w:val="00E32A8B"/>
    <w:rsid w:val="00E33D13"/>
    <w:rsid w:val="00E36054"/>
    <w:rsid w:val="00E37E7B"/>
    <w:rsid w:val="00E46E04"/>
    <w:rsid w:val="00E5209B"/>
    <w:rsid w:val="00E61009"/>
    <w:rsid w:val="00E64130"/>
    <w:rsid w:val="00E72C24"/>
    <w:rsid w:val="00E87396"/>
    <w:rsid w:val="00E875C5"/>
    <w:rsid w:val="00E95A3F"/>
    <w:rsid w:val="00E96F6F"/>
    <w:rsid w:val="00EA01C9"/>
    <w:rsid w:val="00EB478A"/>
    <w:rsid w:val="00EB6DE8"/>
    <w:rsid w:val="00EC2438"/>
    <w:rsid w:val="00EC42A3"/>
    <w:rsid w:val="00EE0B73"/>
    <w:rsid w:val="00EE44F7"/>
    <w:rsid w:val="00EE787B"/>
    <w:rsid w:val="00F120D1"/>
    <w:rsid w:val="00F14C0E"/>
    <w:rsid w:val="00F23DB1"/>
    <w:rsid w:val="00F436BA"/>
    <w:rsid w:val="00F504D7"/>
    <w:rsid w:val="00F83033"/>
    <w:rsid w:val="00F855AF"/>
    <w:rsid w:val="00F966AA"/>
    <w:rsid w:val="00FA4E61"/>
    <w:rsid w:val="00FB538F"/>
    <w:rsid w:val="00FB7C65"/>
    <w:rsid w:val="00FC3071"/>
    <w:rsid w:val="00FD15E6"/>
    <w:rsid w:val="00FD1D70"/>
    <w:rsid w:val="00FD5902"/>
    <w:rsid w:val="00FD6A7D"/>
    <w:rsid w:val="00FE0A29"/>
    <w:rsid w:val="00FE236D"/>
    <w:rsid w:val="00FF1313"/>
    <w:rsid w:val="177D385C"/>
    <w:rsid w:val="27154C31"/>
    <w:rsid w:val="2A2846E0"/>
    <w:rsid w:val="31B4E4E6"/>
    <w:rsid w:val="5274A007"/>
    <w:rsid w:val="55B3593C"/>
    <w:rsid w:val="56D46C78"/>
    <w:rsid w:val="5E7155FE"/>
    <w:rsid w:val="630C0B6C"/>
    <w:rsid w:val="646DE2F5"/>
    <w:rsid w:val="68D1560A"/>
    <w:rsid w:val="79DAC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BC71C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7BF"/>
  </w:style>
  <w:style w:type="paragraph" w:styleId="Heading1">
    <w:name w:val="heading 1"/>
    <w:basedOn w:val="Normal"/>
    <w:next w:val="Normal"/>
    <w:link w:val="Heading1Char"/>
    <w:uiPriority w:val="9"/>
    <w:qFormat/>
    <w:rsid w:val="003847BF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7BF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47BF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7BF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7B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7B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7B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7B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7B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3847BF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BalloonText">
    <w:name w:val="Balloon Text"/>
    <w:basedOn w:val="Normal"/>
    <w:semiHidden/>
    <w:rsid w:val="0002798A"/>
    <w:rPr>
      <w:rFonts w:ascii="Tahoma" w:hAnsi="Tahoma" w:cs="Tahoma"/>
      <w:sz w:val="16"/>
      <w:szCs w:val="16"/>
    </w:rPr>
  </w:style>
  <w:style w:type="paragraph" w:customStyle="1" w:styleId="Italic">
    <w:name w:val="Italic"/>
    <w:basedOn w:val="Normal"/>
    <w:semiHidden/>
    <w:rsid w:val="00490804"/>
    <w:pPr>
      <w:spacing w:before="120" w:after="60"/>
    </w:pPr>
    <w:rPr>
      <w:i/>
      <w:sz w:val="20"/>
      <w:szCs w:val="20"/>
    </w:rPr>
  </w:style>
  <w:style w:type="paragraph" w:customStyle="1" w:styleId="Checkbox">
    <w:name w:val="Checkbox"/>
    <w:basedOn w:val="Normal"/>
    <w:next w:val="Normal"/>
    <w:semiHidden/>
    <w:rsid w:val="00490804"/>
    <w:pPr>
      <w:jc w:val="center"/>
    </w:pPr>
    <w:rPr>
      <w:sz w:val="17"/>
      <w:szCs w:val="19"/>
    </w:rPr>
  </w:style>
  <w:style w:type="paragraph" w:customStyle="1" w:styleId="FieldText">
    <w:name w:val="Field Text"/>
    <w:basedOn w:val="Normal"/>
    <w:link w:val="FieldTextChar"/>
    <w:semiHidden/>
    <w:rsid w:val="00490804"/>
    <w:rPr>
      <w:b/>
      <w:szCs w:val="19"/>
    </w:rPr>
  </w:style>
  <w:style w:type="character" w:customStyle="1" w:styleId="FieldTextChar">
    <w:name w:val="Field Text Char"/>
    <w:basedOn w:val="DefaultParagraphFont"/>
    <w:link w:val="FieldText"/>
    <w:semiHidden/>
    <w:rsid w:val="00026CEE"/>
    <w:rPr>
      <w:rFonts w:asciiTheme="minorHAnsi" w:hAnsiTheme="minorHAnsi"/>
      <w:b/>
      <w:sz w:val="18"/>
      <w:szCs w:val="19"/>
    </w:rPr>
  </w:style>
  <w:style w:type="table" w:styleId="TableGrid">
    <w:name w:val="Table Grid"/>
    <w:basedOn w:val="TableNormal"/>
    <w:uiPriority w:val="59"/>
    <w:rsid w:val="00856C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D03AD"/>
    <w:rPr>
      <w:color w:val="808080"/>
    </w:rPr>
  </w:style>
  <w:style w:type="paragraph" w:styleId="Header">
    <w:name w:val="header"/>
    <w:basedOn w:val="Normal"/>
    <w:link w:val="HeaderChar"/>
    <w:uiPriority w:val="99"/>
    <w:semiHidden/>
    <w:rsid w:val="00176E6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26CEE"/>
    <w:rPr>
      <w:rFonts w:asciiTheme="minorHAnsi" w:hAnsiTheme="minorHAnsi"/>
      <w:sz w:val="18"/>
      <w:szCs w:val="24"/>
    </w:rPr>
  </w:style>
  <w:style w:type="paragraph" w:styleId="Footer">
    <w:name w:val="footer"/>
    <w:basedOn w:val="Normal"/>
    <w:link w:val="FooterChar"/>
    <w:uiPriority w:val="99"/>
    <w:rsid w:val="00061632"/>
    <w:pPr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026CEE"/>
    <w:rPr>
      <w:rFonts w:asciiTheme="minorHAnsi" w:hAnsiTheme="minorHAnsi"/>
      <w:sz w:val="18"/>
      <w:szCs w:val="24"/>
    </w:rPr>
  </w:style>
  <w:style w:type="table" w:styleId="TableGridLight">
    <w:name w:val="Grid Table Light"/>
    <w:basedOn w:val="TableNormal"/>
    <w:uiPriority w:val="40"/>
    <w:rsid w:val="00602863"/>
    <w:tblPr>
      <w:tblCellMar>
        <w:left w:w="0" w:type="dxa"/>
        <w:right w:w="0" w:type="dxa"/>
      </w:tblCellMar>
    </w:tblPr>
    <w:tblStylePr w:type="firstRow">
      <w:rPr>
        <w:b w:val="0"/>
        <w:i w:val="0"/>
      </w:rPr>
    </w:tblStylePr>
  </w:style>
  <w:style w:type="table" w:styleId="PlainTable3">
    <w:name w:val="Plain Table 3"/>
    <w:basedOn w:val="TableNormal"/>
    <w:uiPriority w:val="43"/>
    <w:rsid w:val="00602863"/>
    <w:tblPr>
      <w:tblStyleRowBandSize w:val="1"/>
      <w:tblStyleColBandSize w:val="1"/>
      <w:tblCellMar>
        <w:left w:w="0" w:type="dxa"/>
        <w:right w:w="0" w:type="dxa"/>
      </w:tblCellMar>
    </w:tblPr>
    <w:tcPr>
      <w:vAlign w:val="bottom"/>
    </w:tcPr>
    <w:tblStylePr w:type="firstRow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 w:val="0"/>
        <w:bCs/>
        <w:i w:val="0"/>
        <w:caps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847BF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itleChar">
    <w:name w:val="Title Char"/>
    <w:basedOn w:val="DefaultParagraphFont"/>
    <w:link w:val="Title"/>
    <w:uiPriority w:val="10"/>
    <w:rsid w:val="003847BF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Heading1Char">
    <w:name w:val="Heading 1 Char"/>
    <w:basedOn w:val="DefaultParagraphFont"/>
    <w:link w:val="Heading1"/>
    <w:uiPriority w:val="9"/>
    <w:rsid w:val="003847BF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847BF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3847BF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7BF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7BF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7BF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7BF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7BF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847BF"/>
    <w:pPr>
      <w:spacing w:line="240" w:lineRule="auto"/>
    </w:pPr>
    <w:rPr>
      <w:b/>
      <w:bCs/>
      <w:smallCaps/>
      <w:color w:val="595959" w:themeColor="text1" w:themeTint="A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7BF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3847BF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3847BF"/>
    <w:rPr>
      <w:b/>
      <w:bCs/>
    </w:rPr>
  </w:style>
  <w:style w:type="character" w:styleId="Emphasis">
    <w:name w:val="Emphasis"/>
    <w:basedOn w:val="DefaultParagraphFont"/>
    <w:uiPriority w:val="20"/>
    <w:qFormat/>
    <w:rsid w:val="003847BF"/>
    <w:rPr>
      <w:i/>
      <w:iCs/>
      <w:color w:val="F79646" w:themeColor="accent6"/>
    </w:rPr>
  </w:style>
  <w:style w:type="paragraph" w:styleId="NoSpacing">
    <w:name w:val="No Spacing"/>
    <w:uiPriority w:val="1"/>
    <w:qFormat/>
    <w:rsid w:val="003847BF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3847BF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3847BF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7BF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7BF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3847B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3847BF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3847BF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3847BF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3847BF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847BF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layc\AppData\Roaming\Microsoft\Templates\Employment%20application%20(onlin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EE2E3C7CE1004ED49A60EEB8A44EEC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B3E059-F245-4B9E-B4E0-65F9FB27248D}"/>
      </w:docPartPr>
      <w:docPartBody>
        <w:p w:rsidR="001F41EB" w:rsidRDefault="001F41EB">
          <w:pPr>
            <w:pStyle w:val="EE2E3C7CE1004ED49A60EEB8A44EEC66"/>
          </w:pPr>
          <w:r>
            <w:t>Yes</w:t>
          </w:r>
        </w:p>
      </w:docPartBody>
    </w:docPart>
    <w:docPart>
      <w:docPartPr>
        <w:name w:val="AB93B3218C8C4F6886C4ECBB11DF28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E38960-4912-433A-AB68-B8976EF8DACD}"/>
      </w:docPartPr>
      <w:docPartBody>
        <w:p w:rsidR="001F41EB" w:rsidRDefault="001F41EB">
          <w:pPr>
            <w:pStyle w:val="AB93B3218C8C4F6886C4ECBB11DF28F5"/>
          </w:pPr>
          <w:r>
            <w:t>No</w:t>
          </w:r>
        </w:p>
      </w:docPartBody>
    </w:docPart>
    <w:docPart>
      <w:docPartPr>
        <w:name w:val="849F0EF9BAB04DBFBF8DDD494EA6B5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36A5AD-00B1-4035-A5E9-3E71125343A6}"/>
      </w:docPartPr>
      <w:docPartBody>
        <w:p w:rsidR="001F41EB" w:rsidRDefault="001F41EB">
          <w:pPr>
            <w:pStyle w:val="849F0EF9BAB04DBFBF8DDD494EA6B581"/>
          </w:pPr>
          <w:r>
            <w:t>Yes</w:t>
          </w:r>
        </w:p>
      </w:docPartBody>
    </w:docPart>
    <w:docPart>
      <w:docPartPr>
        <w:name w:val="B2835BA51C3C4C83AC52EB7F4060A7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B5B862-986C-48B9-91C6-B3C33E7392B9}"/>
      </w:docPartPr>
      <w:docPartBody>
        <w:p w:rsidR="001F41EB" w:rsidRDefault="001F41EB">
          <w:pPr>
            <w:pStyle w:val="B2835BA51C3C4C83AC52EB7F4060A7D3"/>
          </w:pPr>
          <w:r>
            <w:t>No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DEA"/>
    <w:rsid w:val="00163B67"/>
    <w:rsid w:val="001F41EB"/>
    <w:rsid w:val="004537EF"/>
    <w:rsid w:val="008116AE"/>
    <w:rsid w:val="008C26B6"/>
    <w:rsid w:val="00C05C24"/>
    <w:rsid w:val="00CE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E2E3C7CE1004ED49A60EEB8A44EEC66">
    <w:name w:val="EE2E3C7CE1004ED49A60EEB8A44EEC66"/>
  </w:style>
  <w:style w:type="paragraph" w:customStyle="1" w:styleId="AB93B3218C8C4F6886C4ECBB11DF28F5">
    <w:name w:val="AB93B3218C8C4F6886C4ECBB11DF28F5"/>
  </w:style>
  <w:style w:type="paragraph" w:customStyle="1" w:styleId="849F0EF9BAB04DBFBF8DDD494EA6B581">
    <w:name w:val="849F0EF9BAB04DBFBF8DDD494EA6B581"/>
  </w:style>
  <w:style w:type="paragraph" w:customStyle="1" w:styleId="B2835BA51C3C4C83AC52EB7F4060A7D3">
    <w:name w:val="B2835BA51C3C4C83AC52EB7F4060A7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Custom 115">
      <a:majorFont>
        <a:latin typeface="Franklin Gothic Demi"/>
        <a:ea typeface=""/>
        <a:cs typeface=""/>
      </a:majorFont>
      <a:minorFont>
        <a:latin typeface="Franklin Gothic Book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b3cd0ad-8094-4eb1-910b-bdfdbce4d91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77761EE29F054D852E7956979B24A9" ma:contentTypeVersion="9" ma:contentTypeDescription="Create a new document." ma:contentTypeScope="" ma:versionID="713c8296ef4335eaf9ba43afef8cea13">
  <xsd:schema xmlns:xsd="http://www.w3.org/2001/XMLSchema" xmlns:xs="http://www.w3.org/2001/XMLSchema" xmlns:p="http://schemas.microsoft.com/office/2006/metadata/properties" xmlns:ns3="0b3cd0ad-8094-4eb1-910b-bdfdbce4d919" xmlns:ns4="fa399f14-c7f5-4e50-b28b-0b887cc753ee" targetNamespace="http://schemas.microsoft.com/office/2006/metadata/properties" ma:root="true" ma:fieldsID="a45b14d6b6bb0ccc4f36f01ba7a599ae" ns3:_="" ns4:_="">
    <xsd:import namespace="0b3cd0ad-8094-4eb1-910b-bdfdbce4d919"/>
    <xsd:import namespace="fa399f14-c7f5-4e50-b28b-0b887cc753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_activity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3cd0ad-8094-4eb1-910b-bdfdbce4d9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1" nillable="true" ma:displayName="_activity" ma:hidden="true" ma:internalName="_activity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399f14-c7f5-4e50-b28b-0b887cc753e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211FE9C-EEBD-4ED6-AFE4-A39E440A9E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5E8163E-7FEE-4356-B2D9-1508A15A0CF6}">
  <ds:schemaRefs>
    <ds:schemaRef ds:uri="http://schemas.microsoft.com/office/2006/metadata/properties"/>
    <ds:schemaRef ds:uri="http://schemas.microsoft.com/office/infopath/2007/PartnerControls"/>
    <ds:schemaRef ds:uri="0b3cd0ad-8094-4eb1-910b-bdfdbce4d919"/>
  </ds:schemaRefs>
</ds:datastoreItem>
</file>

<file path=customXml/itemProps3.xml><?xml version="1.0" encoding="utf-8"?>
<ds:datastoreItem xmlns:ds="http://schemas.openxmlformats.org/officeDocument/2006/customXml" ds:itemID="{0B577C1D-6C7C-450C-90FE-DB6DBAFADA5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3cd0ad-8094-4eb1-910b-bdfdbce4d919"/>
    <ds:schemaRef ds:uri="fa399f14-c7f5-4e50-b28b-0b887cc753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37F6DBE-8DF8-495B-81F5-B01D0AF97B18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Employment application (online)</Template>
  <TotalTime>0</TotalTime>
  <Pages>1</Pages>
  <Words>49</Words>
  <Characters>283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2024-10-21T19:47:00Z</dcterms:created>
  <dcterms:modified xsi:type="dcterms:W3CDTF">2024-10-21T19:47:00Z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0x010100D577761EE29F054D852E7956979B24A9</vt:lpwstr>
  </property>
</Properties>
</file>